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3"/>
        <w:gridCol w:w="2175"/>
        <w:gridCol w:w="2208"/>
        <w:gridCol w:w="219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0A5C45" w:rsidRDefault="00BA1579" w:rsidP="000A5C45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0A5C45">
              <w:rPr>
                <w:rFonts w:ascii="Verdana" w:hAnsi="Verdana" w:cs="Arial"/>
                <w:color w:val="002060"/>
                <w:sz w:val="20"/>
                <w:lang w:val="sr-Cyrl-RS"/>
              </w:rPr>
              <w:t>8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0A5C45">
              <w:rPr>
                <w:rFonts w:ascii="Verdana" w:hAnsi="Verdana" w:cs="Arial"/>
                <w:color w:val="002060"/>
                <w:sz w:val="20"/>
                <w:lang w:val="sr-Cyrl-RS"/>
              </w:rPr>
              <w:t>9</w:t>
            </w:r>
            <w:bookmarkStart w:id="0" w:name="_GoBack"/>
            <w:bookmarkEnd w:id="0"/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183"/>
        <w:gridCol w:w="2228"/>
        <w:gridCol w:w="2183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7967A9" w:rsidRPr="00873129" w:rsidRDefault="00873129" w:rsidP="008D7ED7">
            <w:pPr>
              <w:shd w:val="clear" w:color="auto" w:fill="FFFFFF"/>
              <w:spacing w:after="0"/>
              <w:ind w:right="25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Faculty of Philology and Arts, 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0A5C45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0A5C45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24"/>
        <w:gridCol w:w="1849"/>
        <w:gridCol w:w="2246"/>
        <w:gridCol w:w="3053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68349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8D7ED7" w:rsidP="0068349E">
            <w:pPr>
              <w:shd w:val="clear" w:color="auto" w:fill="FFFFFF"/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Comenius University in Bratislava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8D7ED7" w:rsidRDefault="008D7ED7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Arts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8D7ED7" w:rsidP="0087312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SK BRATISL02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8D7ED7" w:rsidRPr="008D7ED7" w:rsidRDefault="008D7ED7" w:rsidP="008D7ED7">
            <w:pPr>
              <w:shd w:val="clear" w:color="auto" w:fill="FFFFFF"/>
              <w:spacing w:after="0"/>
              <w:jc w:val="left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</w:pPr>
            <w:proofErr w:type="spellStart"/>
            <w:r w:rsidRPr="008D7ED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Gondova</w:t>
            </w:r>
            <w:proofErr w:type="spellEnd"/>
            <w:r w:rsidRPr="008D7ED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2, P.O.BOX 32 </w:t>
            </w:r>
          </w:p>
          <w:p w:rsidR="007967A9" w:rsidRPr="00171E0D" w:rsidRDefault="008D7ED7" w:rsidP="008D7ED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D7ED7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814 99  Bratislava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Default="008D7ED7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Slovak Republic</w:t>
            </w:r>
          </w:p>
          <w:p w:rsidR="008D7ED7" w:rsidRPr="00171E0D" w:rsidRDefault="008D7ED7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SK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8D7ED7" w:rsidRDefault="008D7ED7" w:rsidP="008D7ED7">
            <w:pPr>
              <w:spacing w:after="0"/>
              <w:jc w:val="center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 xml:space="preserve">Mgr. </w:t>
            </w:r>
            <w:proofErr w:type="spellStart"/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Mária</w:t>
            </w:r>
            <w:proofErr w:type="spellEnd"/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Gajarská</w:t>
            </w:r>
            <w:proofErr w:type="spellEnd"/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Kučerová</w:t>
            </w:r>
            <w:proofErr w:type="spellEnd"/>
            <w:r w:rsidRPr="00A3064D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, PhD.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8D7E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8D7ED7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maria.gajarska@uniba.sk</w:t>
            </w: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8D7ED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8D7ED7">
              <w:rPr>
                <w:rFonts w:ascii="Verdana" w:hAnsi="Verdana" w:cs="Calibri"/>
                <w:sz w:val="20"/>
                <w:lang w:val="en-GB"/>
              </w:rPr>
              <w:t>Branka</w:t>
            </w:r>
            <w:proofErr w:type="spellEnd"/>
            <w:r w:rsidR="008D7ED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8D7ED7">
              <w:rPr>
                <w:rFonts w:ascii="Verdana" w:hAnsi="Verdana" w:cs="Calibri"/>
                <w:sz w:val="20"/>
                <w:lang w:val="en-GB"/>
              </w:rPr>
              <w:t>Milenkovic</w:t>
            </w:r>
            <w:proofErr w:type="spellEnd"/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B62" w:rsidRDefault="00632B62">
      <w:r>
        <w:separator/>
      </w:r>
    </w:p>
  </w:endnote>
  <w:endnote w:type="continuationSeparator" w:id="0">
    <w:p w:rsidR="00632B62" w:rsidRDefault="00632B62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B223B0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B223B0">
        <w:rPr>
          <w:rFonts w:ascii="Verdana" w:hAnsi="Verdana"/>
          <w:sz w:val="16"/>
          <w:szCs w:val="16"/>
          <w:lang w:val="en-GB"/>
        </w:rPr>
        <w:t xml:space="preserve">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0A5C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B62" w:rsidRDefault="00632B62">
      <w:r>
        <w:separator/>
      </w:r>
    </w:p>
  </w:footnote>
  <w:footnote w:type="continuationSeparator" w:id="0">
    <w:p w:rsidR="00632B62" w:rsidRDefault="00632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54A9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5C45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2B62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9E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3B45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3129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6D"/>
    <w:rsid w:val="008D4337"/>
    <w:rsid w:val="008D7ED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39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DA0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5FD1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040CE50-C41A-4D0F-9511-B9D94F0E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466</Words>
  <Characters>2899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3359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4</cp:revision>
  <cp:lastPrinted>2013-11-06T08:46:00Z</cp:lastPrinted>
  <dcterms:created xsi:type="dcterms:W3CDTF">2017-09-15T16:52:00Z</dcterms:created>
  <dcterms:modified xsi:type="dcterms:W3CDTF">2018-09-27T12:29:00Z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